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B0E3B" w14:textId="77777777" w:rsidR="00BD15DA" w:rsidRPr="00475238" w:rsidRDefault="00BD15DA" w:rsidP="00AB3710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475238">
        <w:rPr>
          <w:rFonts w:ascii="Times New Roman" w:hAnsi="Times New Roman"/>
          <w:i/>
          <w:sz w:val="24"/>
          <w:szCs w:val="24"/>
        </w:rPr>
        <w:t>Załącznik nr</w:t>
      </w:r>
      <w:r w:rsidR="00475238" w:rsidRPr="00475238">
        <w:rPr>
          <w:rFonts w:ascii="Times New Roman" w:hAnsi="Times New Roman"/>
          <w:i/>
          <w:iCs/>
          <w:sz w:val="24"/>
          <w:szCs w:val="24"/>
        </w:rPr>
        <w:t xml:space="preserve"> 1</w:t>
      </w:r>
    </w:p>
    <w:p w14:paraId="05ADB046" w14:textId="77777777" w:rsidR="00BD15DA" w:rsidRDefault="00BD15DA" w:rsidP="00AB3710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735021CD" w14:textId="77777777" w:rsidR="00BD15DA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(pieczęć szkoły)</w:t>
      </w:r>
    </w:p>
    <w:p w14:paraId="642DB466" w14:textId="77777777" w:rsidR="00BD15DA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14:paraId="486EA1DE" w14:textId="77777777" w:rsidR="00BD15DA" w:rsidRDefault="00BD15DA" w:rsidP="00AB3710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KARTA ZGŁOSZENIA</w:t>
      </w:r>
    </w:p>
    <w:p w14:paraId="5744A24E" w14:textId="77777777" w:rsidR="00BD15DA" w:rsidRDefault="00BD15DA" w:rsidP="00AB3710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</w:t>
      </w:r>
    </w:p>
    <w:p w14:paraId="7F13704F" w14:textId="77777777" w:rsidR="00BD15DA" w:rsidRDefault="00BD15DA" w:rsidP="00AB3710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 Ogólnopolski Konkurs Plastyczny „Polska moja Ojczyzna”</w:t>
      </w:r>
    </w:p>
    <w:p w14:paraId="27C88F12" w14:textId="77777777" w:rsidR="00BD15DA" w:rsidRDefault="00BD15DA" w:rsidP="00AB3710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Proszę wypełnić </w:t>
      </w:r>
      <w:r w:rsidR="003C0CD3">
        <w:rPr>
          <w:rFonts w:ascii="Times New Roman" w:hAnsi="Times New Roman"/>
          <w:i/>
          <w:iCs/>
          <w:sz w:val="24"/>
          <w:szCs w:val="24"/>
          <w:u w:val="single"/>
        </w:rPr>
        <w:t>literami</w:t>
      </w: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 drukowanym</w:t>
      </w:r>
      <w:r w:rsidR="003C0CD3">
        <w:rPr>
          <w:rFonts w:ascii="Times New Roman" w:hAnsi="Times New Roman"/>
          <w:i/>
          <w:iCs/>
          <w:sz w:val="24"/>
          <w:szCs w:val="24"/>
          <w:u w:val="single"/>
        </w:rPr>
        <w:t>i</w:t>
      </w:r>
    </w:p>
    <w:p w14:paraId="54256F7E" w14:textId="77777777" w:rsidR="00BD15DA" w:rsidRDefault="00BD15DA" w:rsidP="00AB3710">
      <w:pPr>
        <w:spacing w:after="0" w:line="360" w:lineRule="auto"/>
        <w:rPr>
          <w:rFonts w:ascii="Times New Roman" w:hAnsi="Times New Roman"/>
          <w:i/>
          <w:iCs/>
          <w:sz w:val="24"/>
          <w:szCs w:val="24"/>
          <w:u w:val="single"/>
        </w:rPr>
      </w:pPr>
    </w:p>
    <w:p w14:paraId="3B331954" w14:textId="77777777" w:rsidR="00BD15DA" w:rsidRDefault="00BD15DA" w:rsidP="00AB3710">
      <w:pPr>
        <w:spacing w:after="0" w:line="360" w:lineRule="auto"/>
        <w:rPr>
          <w:rFonts w:ascii="Times New Roman" w:hAnsi="Times New Roman"/>
          <w:i/>
          <w:iCs/>
          <w:sz w:val="24"/>
          <w:szCs w:val="24"/>
          <w:u w:val="single"/>
        </w:rPr>
      </w:pPr>
    </w:p>
    <w:p w14:paraId="325F7C37" w14:textId="77777777" w:rsidR="00BD15DA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 ucznia: …………………………………</w:t>
      </w:r>
      <w:r w:rsidR="00AB3710">
        <w:rPr>
          <w:rFonts w:ascii="Times New Roman" w:hAnsi="Times New Roman"/>
          <w:sz w:val="24"/>
          <w:szCs w:val="24"/>
        </w:rPr>
        <w:t>……….</w:t>
      </w:r>
      <w:r>
        <w:rPr>
          <w:rFonts w:ascii="Times New Roman" w:hAnsi="Times New Roman"/>
          <w:sz w:val="24"/>
          <w:szCs w:val="24"/>
        </w:rPr>
        <w:t>…… kl. ………. wiek …</w:t>
      </w:r>
      <w:r w:rsidR="00AB371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….</w:t>
      </w:r>
    </w:p>
    <w:p w14:paraId="142D1583" w14:textId="77777777" w:rsidR="00BD15DA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09EF9AA" w14:textId="77777777" w:rsidR="00AB3710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 nauczyciela:</w:t>
      </w:r>
      <w:r w:rsidR="00AB37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</w:t>
      </w:r>
      <w:r w:rsidR="00AB3710">
        <w:rPr>
          <w:rFonts w:ascii="Times New Roman" w:hAnsi="Times New Roman"/>
          <w:sz w:val="24"/>
          <w:szCs w:val="24"/>
        </w:rPr>
        <w:t>……………………….</w:t>
      </w:r>
      <w:r>
        <w:rPr>
          <w:rFonts w:ascii="Times New Roman" w:hAnsi="Times New Roman"/>
          <w:sz w:val="24"/>
          <w:szCs w:val="24"/>
        </w:rPr>
        <w:t xml:space="preserve">………………………….. </w:t>
      </w:r>
    </w:p>
    <w:p w14:paraId="0DDCB5A5" w14:textId="77777777" w:rsidR="00BD15DA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telefon/e-mail</w:t>
      </w:r>
      <w:r w:rsidR="00DF7E0A">
        <w:rPr>
          <w:rFonts w:ascii="Times New Roman" w:hAnsi="Times New Roman"/>
          <w:sz w:val="24"/>
          <w:szCs w:val="24"/>
        </w:rPr>
        <w:t>: …………</w:t>
      </w:r>
      <w:r w:rsidR="00AB3710">
        <w:rPr>
          <w:rFonts w:ascii="Times New Roman" w:hAnsi="Times New Roman"/>
          <w:sz w:val="24"/>
          <w:szCs w:val="24"/>
        </w:rPr>
        <w:t>……………………………………………………………………...</w:t>
      </w:r>
    </w:p>
    <w:p w14:paraId="673127F9" w14:textId="77777777" w:rsidR="00BD15DA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3D75BAA" w14:textId="77777777" w:rsidR="00BD15DA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Nazwa i adres szkoły:</w:t>
      </w:r>
    </w:p>
    <w:p w14:paraId="57E46B4A" w14:textId="77777777" w:rsidR="00BD15DA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  <w:r w:rsidR="00AB3710">
        <w:rPr>
          <w:rFonts w:ascii="Times New Roman" w:hAnsi="Times New Roman"/>
          <w:sz w:val="24"/>
          <w:szCs w:val="24"/>
        </w:rPr>
        <w:t>……...</w:t>
      </w:r>
      <w:r>
        <w:rPr>
          <w:rFonts w:ascii="Times New Roman" w:hAnsi="Times New Roman"/>
          <w:sz w:val="24"/>
          <w:szCs w:val="24"/>
        </w:rPr>
        <w:t>…………</w:t>
      </w:r>
    </w:p>
    <w:p w14:paraId="70F4CA40" w14:textId="77777777" w:rsidR="00BD15DA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  <w:r w:rsidR="00AB3710">
        <w:rPr>
          <w:rFonts w:ascii="Times New Roman" w:hAnsi="Times New Roman"/>
          <w:sz w:val="24"/>
          <w:szCs w:val="24"/>
        </w:rPr>
        <w:t>……..</w:t>
      </w:r>
      <w:r>
        <w:rPr>
          <w:rFonts w:ascii="Times New Roman" w:hAnsi="Times New Roman"/>
          <w:sz w:val="24"/>
          <w:szCs w:val="24"/>
        </w:rPr>
        <w:t>…….</w:t>
      </w:r>
    </w:p>
    <w:p w14:paraId="79FFE751" w14:textId="77777777" w:rsidR="00BD15DA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AB3710">
        <w:rPr>
          <w:rFonts w:ascii="Times New Roman" w:hAnsi="Times New Roman"/>
          <w:sz w:val="24"/>
          <w:szCs w:val="24"/>
        </w:rPr>
        <w:t>…….</w:t>
      </w:r>
      <w:r>
        <w:rPr>
          <w:rFonts w:ascii="Times New Roman" w:hAnsi="Times New Roman"/>
          <w:sz w:val="24"/>
          <w:szCs w:val="24"/>
        </w:rPr>
        <w:t>………………..</w:t>
      </w:r>
    </w:p>
    <w:p w14:paraId="695A082F" w14:textId="77777777" w:rsidR="00BD15DA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  <w:r w:rsidR="00AB3710">
        <w:rPr>
          <w:rFonts w:ascii="Times New Roman" w:hAnsi="Times New Roman"/>
          <w:sz w:val="24"/>
          <w:szCs w:val="24"/>
        </w:rPr>
        <w:t>…….</w:t>
      </w:r>
      <w:r>
        <w:rPr>
          <w:rFonts w:ascii="Times New Roman" w:hAnsi="Times New Roman"/>
          <w:sz w:val="24"/>
          <w:szCs w:val="24"/>
        </w:rPr>
        <w:t>……………..</w:t>
      </w:r>
    </w:p>
    <w:p w14:paraId="3DF8D35C" w14:textId="77777777" w:rsidR="00BD15DA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e-mail: …………………</w:t>
      </w:r>
      <w:r w:rsidR="00DF7E0A">
        <w:rPr>
          <w:rFonts w:ascii="Times New Roman" w:hAnsi="Times New Roman"/>
          <w:sz w:val="24"/>
          <w:szCs w:val="24"/>
        </w:rPr>
        <w:t xml:space="preserve">…………………..….………… telefon </w:t>
      </w:r>
      <w:r w:rsidR="00890064">
        <w:rPr>
          <w:rFonts w:ascii="Times New Roman" w:hAnsi="Times New Roman"/>
          <w:sz w:val="24"/>
          <w:szCs w:val="24"/>
        </w:rPr>
        <w:t>.</w:t>
      </w:r>
      <w:r w:rsidR="00DF7E0A">
        <w:rPr>
          <w:rFonts w:ascii="Times New Roman" w:hAnsi="Times New Roman"/>
          <w:sz w:val="24"/>
          <w:szCs w:val="24"/>
        </w:rPr>
        <w:t>…</w:t>
      </w:r>
      <w:r w:rsidR="00AB3710">
        <w:rPr>
          <w:rFonts w:ascii="Times New Roman" w:hAnsi="Times New Roman"/>
          <w:sz w:val="24"/>
          <w:szCs w:val="24"/>
        </w:rPr>
        <w:t>…</w:t>
      </w:r>
      <w:r w:rsidR="00DF7E0A">
        <w:rPr>
          <w:rFonts w:ascii="Times New Roman" w:hAnsi="Times New Roman"/>
          <w:sz w:val="24"/>
          <w:szCs w:val="24"/>
        </w:rPr>
        <w:t>...</w:t>
      </w:r>
      <w:r w:rsidR="00AB3710"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…..</w:t>
      </w:r>
    </w:p>
    <w:p w14:paraId="0DD13390" w14:textId="77777777" w:rsidR="00BD15DA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Województwo: ……………………………………………………………</w:t>
      </w:r>
      <w:r w:rsidR="00AB3710">
        <w:rPr>
          <w:rFonts w:ascii="Times New Roman" w:hAnsi="Times New Roman"/>
          <w:sz w:val="24"/>
          <w:szCs w:val="24"/>
        </w:rPr>
        <w:t>…….</w:t>
      </w:r>
      <w:r>
        <w:rPr>
          <w:rFonts w:ascii="Times New Roman" w:hAnsi="Times New Roman"/>
          <w:sz w:val="24"/>
          <w:szCs w:val="24"/>
        </w:rPr>
        <w:t>………………</w:t>
      </w:r>
    </w:p>
    <w:p w14:paraId="2DB3C533" w14:textId="77777777" w:rsidR="00BD15DA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4A0FD9B" w14:textId="77777777" w:rsidR="00AB3710" w:rsidRDefault="00AB3710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F2E1979" w14:textId="77777777" w:rsidR="00BD15DA" w:rsidRDefault="00BD15DA" w:rsidP="00AB371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OŚWIADCZENIE NAUCZYCIELA</w:t>
      </w:r>
    </w:p>
    <w:p w14:paraId="7693FB97" w14:textId="77777777" w:rsidR="00BD15DA" w:rsidRDefault="00BD15DA" w:rsidP="00AB371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627B862" w14:textId="77777777" w:rsidR="00BD15DA" w:rsidRDefault="00BD15DA" w:rsidP="00AB3710">
      <w:pPr>
        <w:spacing w:after="0"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zgłoszona przeze mnie praca konkursowa </w:t>
      </w:r>
      <w:r w:rsidR="00AB3710">
        <w:rPr>
          <w:rFonts w:ascii="Times New Roman" w:hAnsi="Times New Roman"/>
        </w:rPr>
        <w:t xml:space="preserve">została </w:t>
      </w:r>
      <w:r>
        <w:rPr>
          <w:rFonts w:ascii="Times New Roman" w:hAnsi="Times New Roman"/>
        </w:rPr>
        <w:t xml:space="preserve">wykonana </w:t>
      </w:r>
      <w:r w:rsidR="00AB3710">
        <w:rPr>
          <w:rFonts w:ascii="Times New Roman" w:hAnsi="Times New Roman"/>
        </w:rPr>
        <w:br/>
        <w:t>pod moim kierunkiem i</w:t>
      </w:r>
      <w:r>
        <w:rPr>
          <w:rFonts w:ascii="Times New Roman" w:hAnsi="Times New Roman"/>
        </w:rPr>
        <w:t xml:space="preserve"> jest pracą autorską, indywidualną, niepublikowaną.</w:t>
      </w:r>
    </w:p>
    <w:p w14:paraId="5CD94A10" w14:textId="77777777" w:rsidR="00BD15DA" w:rsidRDefault="00BD15DA" w:rsidP="00AB3710">
      <w:pPr>
        <w:spacing w:after="0" w:line="360" w:lineRule="auto"/>
        <w:rPr>
          <w:rFonts w:ascii="Times New Roman" w:hAnsi="Times New Roman"/>
        </w:rPr>
      </w:pPr>
    </w:p>
    <w:p w14:paraId="16FB2613" w14:textId="77777777" w:rsidR="003C0CD3" w:rsidRDefault="003C0CD3" w:rsidP="00AB3710">
      <w:pPr>
        <w:spacing w:after="0" w:line="360" w:lineRule="auto"/>
        <w:rPr>
          <w:rFonts w:ascii="Times New Roman" w:hAnsi="Times New Roman"/>
        </w:rPr>
      </w:pPr>
    </w:p>
    <w:p w14:paraId="3BF06DB6" w14:textId="77777777" w:rsidR="00BD15DA" w:rsidRDefault="00BD15DA" w:rsidP="00AB3710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</w:t>
      </w:r>
      <w:r w:rsidR="00AB3710">
        <w:rPr>
          <w:rFonts w:ascii="Times New Roman" w:hAnsi="Times New Roman"/>
        </w:rPr>
        <w:tab/>
      </w:r>
      <w:r w:rsidR="00AB3710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…………………………………….</w:t>
      </w:r>
    </w:p>
    <w:p w14:paraId="11ADAB8C" w14:textId="77777777" w:rsidR="00BD15DA" w:rsidRPr="004C500B" w:rsidRDefault="00BD15DA" w:rsidP="00AB3710">
      <w:pPr>
        <w:spacing w:after="0" w:line="360" w:lineRule="auto"/>
        <w:rPr>
          <w:rFonts w:ascii="Times New Roman" w:hAnsi="Times New Roman"/>
          <w:i/>
          <w:iCs/>
        </w:rPr>
      </w:pPr>
      <w:r w:rsidRPr="004C500B">
        <w:rPr>
          <w:rFonts w:ascii="Times New Roman" w:hAnsi="Times New Roman"/>
          <w:i/>
        </w:rPr>
        <w:t xml:space="preserve">                                                                                              </w:t>
      </w:r>
      <w:r w:rsidR="002450DD" w:rsidRPr="004C500B">
        <w:rPr>
          <w:rFonts w:ascii="Times New Roman" w:hAnsi="Times New Roman"/>
          <w:i/>
        </w:rPr>
        <w:t xml:space="preserve">                </w:t>
      </w:r>
      <w:r w:rsidRPr="004C500B">
        <w:rPr>
          <w:rFonts w:ascii="Times New Roman" w:hAnsi="Times New Roman"/>
          <w:i/>
        </w:rPr>
        <w:t xml:space="preserve">   (</w:t>
      </w:r>
      <w:r w:rsidR="00E629FF" w:rsidRPr="004C500B">
        <w:rPr>
          <w:rFonts w:ascii="Times New Roman" w:hAnsi="Times New Roman"/>
          <w:i/>
        </w:rPr>
        <w:t xml:space="preserve">data i </w:t>
      </w:r>
      <w:r w:rsidRPr="004C500B">
        <w:rPr>
          <w:rFonts w:ascii="Times New Roman" w:hAnsi="Times New Roman"/>
          <w:i/>
        </w:rPr>
        <w:t>podpis nauczyciela)</w:t>
      </w:r>
    </w:p>
    <w:p w14:paraId="4E9AD7D3" w14:textId="77777777" w:rsidR="00BD15DA" w:rsidRDefault="00BD15DA" w:rsidP="00AB3710">
      <w:pPr>
        <w:spacing w:after="0" w:line="360" w:lineRule="auto"/>
      </w:pPr>
    </w:p>
    <w:sectPr w:rsidR="00BD15DA" w:rsidSect="00EB2A83">
      <w:footerReference w:type="default" r:id="rId7"/>
      <w:pgSz w:w="11906" w:h="16838"/>
      <w:pgMar w:top="1417" w:right="1417" w:bottom="1417" w:left="1417" w:header="11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8E081" w14:textId="77777777" w:rsidR="00DE5CF5" w:rsidRDefault="00DE5CF5">
      <w:pPr>
        <w:spacing w:after="0" w:line="240" w:lineRule="auto"/>
      </w:pPr>
      <w:r>
        <w:separator/>
      </w:r>
    </w:p>
  </w:endnote>
  <w:endnote w:type="continuationSeparator" w:id="0">
    <w:p w14:paraId="3486DB43" w14:textId="77777777" w:rsidR="00DE5CF5" w:rsidRDefault="00DE5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ED1F8" w14:textId="77777777" w:rsidR="00BD15DA" w:rsidRDefault="00BD15DA">
    <w:pPr>
      <w:pStyle w:val="Stopka"/>
      <w:tabs>
        <w:tab w:val="clear" w:pos="9072"/>
        <w:tab w:val="right" w:pos="90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25171" w14:textId="77777777" w:rsidR="00DE5CF5" w:rsidRDefault="00DE5CF5">
      <w:pPr>
        <w:spacing w:after="0" w:line="240" w:lineRule="auto"/>
      </w:pPr>
      <w:r>
        <w:separator/>
      </w:r>
    </w:p>
  </w:footnote>
  <w:footnote w:type="continuationSeparator" w:id="0">
    <w:p w14:paraId="2E05EFD9" w14:textId="77777777" w:rsidR="00DE5CF5" w:rsidRDefault="00DE5C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03471878">
    <w:abstractNumId w:val="0"/>
  </w:num>
  <w:num w:numId="2" w16cid:durableId="1273246992">
    <w:abstractNumId w:val="1"/>
  </w:num>
  <w:num w:numId="3" w16cid:durableId="1995067705">
    <w:abstractNumId w:val="2"/>
  </w:num>
  <w:num w:numId="4" w16cid:durableId="1285191419">
    <w:abstractNumId w:val="3"/>
  </w:num>
  <w:num w:numId="5" w16cid:durableId="982273408">
    <w:abstractNumId w:val="4"/>
  </w:num>
  <w:num w:numId="6" w16cid:durableId="450172520">
    <w:abstractNumId w:val="5"/>
  </w:num>
  <w:num w:numId="7" w16cid:durableId="816844326">
    <w:abstractNumId w:val="6"/>
  </w:num>
  <w:num w:numId="8" w16cid:durableId="20845195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5D8"/>
    <w:rsid w:val="00097E05"/>
    <w:rsid w:val="00132152"/>
    <w:rsid w:val="002450DD"/>
    <w:rsid w:val="002F5FBD"/>
    <w:rsid w:val="003C0CD3"/>
    <w:rsid w:val="00467504"/>
    <w:rsid w:val="00475238"/>
    <w:rsid w:val="004C500B"/>
    <w:rsid w:val="004F301D"/>
    <w:rsid w:val="00773760"/>
    <w:rsid w:val="00775978"/>
    <w:rsid w:val="00843321"/>
    <w:rsid w:val="00890064"/>
    <w:rsid w:val="009670E9"/>
    <w:rsid w:val="009F730D"/>
    <w:rsid w:val="00A44117"/>
    <w:rsid w:val="00AB3710"/>
    <w:rsid w:val="00B35338"/>
    <w:rsid w:val="00B70984"/>
    <w:rsid w:val="00BD15DA"/>
    <w:rsid w:val="00C523DC"/>
    <w:rsid w:val="00D935D8"/>
    <w:rsid w:val="00DC5890"/>
    <w:rsid w:val="00DE5CF5"/>
    <w:rsid w:val="00DF7E0A"/>
    <w:rsid w:val="00E11AB9"/>
    <w:rsid w:val="00E629FF"/>
    <w:rsid w:val="00E97A81"/>
    <w:rsid w:val="00EB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B0EE69"/>
  <w15:chartTrackingRefBased/>
  <w15:docId w15:val="{1DD4CC72-F83E-411D-96B8-CB37B17E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  <w:b w:val="0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7z1">
    <w:name w:val="WW8Num7z1"/>
    <w:rPr>
      <w:rFonts w:ascii="Courier New" w:hAnsi="Courier New" w:cs="Courier New" w:hint="default"/>
      <w:sz w:val="20"/>
    </w:rPr>
  </w:style>
  <w:style w:type="character" w:customStyle="1" w:styleId="WW8Num7z2">
    <w:name w:val="WW8Num7z2"/>
    <w:rPr>
      <w:rFonts w:ascii="Wingdings" w:hAnsi="Wingdings" w:cs="Wingdings" w:hint="default"/>
      <w:sz w:val="20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b w:val="0"/>
    </w:rPr>
  </w:style>
  <w:style w:type="character" w:customStyle="1" w:styleId="WW8Num11z0">
    <w:name w:val="WW8Num11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NagwekZnak">
    <w:name w:val="Nagłówek Znak"/>
    <w:rPr>
      <w:sz w:val="22"/>
      <w:szCs w:val="22"/>
    </w:rPr>
  </w:style>
  <w:style w:type="character" w:customStyle="1" w:styleId="StopkaZnak">
    <w:name w:val="Stopka Znak"/>
    <w:rPr>
      <w:sz w:val="22"/>
      <w:szCs w:val="22"/>
    </w:rPr>
  </w:style>
  <w:style w:type="character" w:customStyle="1" w:styleId="TekstpodstawowyZnak">
    <w:name w:val="Tekst podstawowy Znak"/>
    <w:rPr>
      <w:rFonts w:ascii="Times New Roman" w:eastAsia="Arial Unicode MS" w:hAnsi="Times New Roman" w:cs="Arial Unicode MS"/>
      <w:kern w:val="2"/>
      <w:sz w:val="24"/>
      <w:szCs w:val="24"/>
      <w:lang w:bidi="hi-IN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 w:line="240" w:lineRule="auto"/>
    </w:pPr>
    <w:rPr>
      <w:rFonts w:ascii="Times New Roman" w:eastAsia="Arial Unicode MS" w:hAnsi="Times New Roman" w:cs="Arial Unicode MS"/>
      <w:kern w:val="2"/>
      <w:sz w:val="24"/>
      <w:szCs w:val="24"/>
      <w:lang w:bidi="hi-IN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Bezodstpw">
    <w:name w:val="No Spacing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western">
    <w:name w:val="western"/>
    <w:basedOn w:val="Normalny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styleId="NormalnyWeb">
    <w:name w:val="Normal (Web)"/>
    <w:basedOn w:val="Normalny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</dc:creator>
  <cp:keywords/>
  <cp:lastModifiedBy>Katarzyna Majcher</cp:lastModifiedBy>
  <cp:revision>2</cp:revision>
  <cp:lastPrinted>2024-10-01T08:13:00Z</cp:lastPrinted>
  <dcterms:created xsi:type="dcterms:W3CDTF">2026-10-26T12:45:00Z</dcterms:created>
  <dcterms:modified xsi:type="dcterms:W3CDTF">2026-10-26T12:45:00Z</dcterms:modified>
</cp:coreProperties>
</file>